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245E" w:rsidRDefault="0048245E">
      <w:pPr>
        <w:tabs>
          <w:tab w:val="left" w:pos="2940"/>
        </w:tabs>
        <w:jc w:val="center"/>
        <w:rPr>
          <w:b/>
          <w:bCs/>
          <w:sz w:val="16"/>
          <w:szCs w:val="16"/>
        </w:rPr>
      </w:pPr>
    </w:p>
    <w:p w:rsidR="0071331D" w:rsidRDefault="0071331D">
      <w:pPr>
        <w:tabs>
          <w:tab w:val="left" w:pos="294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Žádost o osvobození z tělesné výchovy</w:t>
      </w:r>
    </w:p>
    <w:p w:rsidR="0071331D" w:rsidRDefault="0071331D">
      <w:pPr>
        <w:tabs>
          <w:tab w:val="left" w:pos="2940"/>
        </w:tabs>
        <w:rPr>
          <w:b/>
          <w:bCs/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 xml:space="preserve">Jméno a příjmení: </w:t>
      </w:r>
      <w:proofErr w:type="gramStart"/>
      <w:r>
        <w:rPr>
          <w:szCs w:val="24"/>
        </w:rPr>
        <w:t>…................................................................</w:t>
      </w:r>
      <w:proofErr w:type="gramEnd"/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 xml:space="preserve">Třída: </w:t>
      </w:r>
      <w:proofErr w:type="gramStart"/>
      <w:r>
        <w:rPr>
          <w:szCs w:val="24"/>
        </w:rPr>
        <w:t>…........................</w:t>
      </w:r>
      <w:r w:rsidR="00AF37B0">
        <w:rPr>
          <w:szCs w:val="24"/>
        </w:rPr>
        <w:tab/>
      </w:r>
      <w:r>
        <w:rPr>
          <w:szCs w:val="24"/>
        </w:rPr>
        <w:t>Školní</w:t>
      </w:r>
      <w:proofErr w:type="gramEnd"/>
      <w:r>
        <w:rPr>
          <w:szCs w:val="24"/>
        </w:rPr>
        <w:t xml:space="preserve"> rok: ….........................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 xml:space="preserve">Vyučující TV: </w:t>
      </w:r>
      <w:proofErr w:type="gramStart"/>
      <w:r>
        <w:rPr>
          <w:szCs w:val="24"/>
        </w:rPr>
        <w:t>…......................................................................</w:t>
      </w:r>
      <w:proofErr w:type="gramEnd"/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Žádám o osvobození z tělesné výchovy:</w:t>
      </w:r>
    </w:p>
    <w:p w:rsidR="0071331D" w:rsidRDefault="0071331D">
      <w:pPr>
        <w:numPr>
          <w:ilvl w:val="0"/>
          <w:numId w:val="2"/>
        </w:numPr>
        <w:tabs>
          <w:tab w:val="left" w:pos="720"/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na celý školní rok</w:t>
      </w:r>
    </w:p>
    <w:p w:rsidR="0071331D" w:rsidRDefault="0071331D">
      <w:pPr>
        <w:numPr>
          <w:ilvl w:val="0"/>
          <w:numId w:val="2"/>
        </w:numPr>
        <w:tabs>
          <w:tab w:val="left" w:pos="720"/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na 1. pololetí školního roku</w:t>
      </w:r>
    </w:p>
    <w:p w:rsidR="0071331D" w:rsidRDefault="0071331D">
      <w:pPr>
        <w:numPr>
          <w:ilvl w:val="0"/>
          <w:numId w:val="2"/>
        </w:numPr>
        <w:tabs>
          <w:tab w:val="left" w:pos="720"/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na 2. pololetí školního roku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 xml:space="preserve">V </w:t>
      </w:r>
      <w:proofErr w:type="gramStart"/>
      <w:r>
        <w:rPr>
          <w:szCs w:val="24"/>
        </w:rPr>
        <w:t>…...............................</w:t>
      </w:r>
      <w:r>
        <w:rPr>
          <w:szCs w:val="24"/>
        </w:rPr>
        <w:tab/>
      </w:r>
      <w:r>
        <w:rPr>
          <w:szCs w:val="24"/>
        </w:rPr>
        <w:tab/>
        <w:t>Dne</w:t>
      </w:r>
      <w:proofErr w:type="gramEnd"/>
      <w:r>
        <w:rPr>
          <w:szCs w:val="24"/>
        </w:rPr>
        <w:t>: ….........................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 xml:space="preserve">Podpis rodičů: </w:t>
      </w:r>
      <w:proofErr w:type="gramStart"/>
      <w:r>
        <w:rPr>
          <w:szCs w:val="24"/>
        </w:rPr>
        <w:t>…..........................</w:t>
      </w:r>
      <w:proofErr w:type="gramEnd"/>
    </w:p>
    <w:p w:rsidR="0071331D" w:rsidRDefault="0071331D">
      <w:pPr>
        <w:pBdr>
          <w:bottom w:val="single" w:sz="1" w:space="0" w:color="000000"/>
        </w:pBdr>
        <w:tabs>
          <w:tab w:val="left" w:pos="2940"/>
        </w:tabs>
        <w:spacing w:line="100" w:lineRule="atLeast"/>
        <w:rPr>
          <w:szCs w:val="24"/>
        </w:rPr>
      </w:pPr>
    </w:p>
    <w:p w:rsidR="00BB25CA" w:rsidRPr="00BB25CA" w:rsidRDefault="00BB25CA">
      <w:pPr>
        <w:tabs>
          <w:tab w:val="left" w:pos="2940"/>
        </w:tabs>
        <w:spacing w:line="360" w:lineRule="auto"/>
        <w:rPr>
          <w:b/>
          <w:bCs/>
          <w:i/>
          <w:iCs/>
          <w:sz w:val="8"/>
          <w:szCs w:val="8"/>
        </w:rPr>
      </w:pPr>
    </w:p>
    <w:p w:rsidR="0071331D" w:rsidRDefault="0071331D">
      <w:pPr>
        <w:tabs>
          <w:tab w:val="left" w:pos="2940"/>
        </w:tabs>
        <w:spacing w:line="360" w:lineRule="auto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Vyplní lékař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Druh oslabení, nevhodná cvičení a činnosti: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 xml:space="preserve">Navrhuji: </w:t>
      </w:r>
    </w:p>
    <w:p w:rsidR="0071331D" w:rsidRDefault="0071331D">
      <w:pPr>
        <w:numPr>
          <w:ilvl w:val="0"/>
          <w:numId w:val="4"/>
        </w:numPr>
        <w:tabs>
          <w:tab w:val="left" w:pos="720"/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Částečné osvobození z TV</w:t>
      </w:r>
    </w:p>
    <w:p w:rsidR="0071331D" w:rsidRDefault="0071331D">
      <w:pPr>
        <w:numPr>
          <w:ilvl w:val="0"/>
          <w:numId w:val="3"/>
        </w:numPr>
        <w:tabs>
          <w:tab w:val="left" w:pos="720"/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>Úplné osvobození z TV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….............................................</w:t>
      </w:r>
    </w:p>
    <w:p w:rsidR="0071331D" w:rsidRDefault="0071331D">
      <w:pPr>
        <w:tabs>
          <w:tab w:val="left" w:pos="2940"/>
        </w:tabs>
        <w:spacing w:line="36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razítko, datum a podpis lékaře</w:t>
      </w:r>
    </w:p>
    <w:p w:rsidR="0071331D" w:rsidRDefault="0071331D">
      <w:pPr>
        <w:tabs>
          <w:tab w:val="left" w:pos="2940"/>
        </w:tabs>
        <w:spacing w:line="100" w:lineRule="atLeast"/>
        <w:rPr>
          <w:szCs w:val="24"/>
        </w:rPr>
      </w:pPr>
      <w:r>
        <w:rPr>
          <w:szCs w:val="24"/>
        </w:rPr>
        <w:t>Poznámka:</w:t>
      </w:r>
    </w:p>
    <w:p w:rsidR="0071331D" w:rsidRDefault="0071331D">
      <w:pPr>
        <w:tabs>
          <w:tab w:val="left" w:pos="2940"/>
        </w:tabs>
        <w:spacing w:line="100" w:lineRule="atLeast"/>
        <w:rPr>
          <w:szCs w:val="24"/>
        </w:rPr>
      </w:pPr>
      <w:r>
        <w:rPr>
          <w:b/>
          <w:bCs/>
          <w:szCs w:val="24"/>
        </w:rPr>
        <w:t>Částečné osvobození z TV</w:t>
      </w:r>
      <w:r>
        <w:rPr>
          <w:szCs w:val="24"/>
        </w:rPr>
        <w:t xml:space="preserve"> znamená, že žák navštěvuje běžné hodiny TV a s výjimkou zakázaných cvičení se plně účastní výuky. Je z TV klasifikován.</w:t>
      </w:r>
    </w:p>
    <w:p w:rsidR="0071331D" w:rsidRDefault="0071331D">
      <w:pPr>
        <w:tabs>
          <w:tab w:val="left" w:pos="2940"/>
        </w:tabs>
        <w:spacing w:line="100" w:lineRule="atLeast"/>
      </w:pPr>
      <w:r>
        <w:rPr>
          <w:b/>
          <w:bCs/>
          <w:szCs w:val="24"/>
        </w:rPr>
        <w:t xml:space="preserve">Úplné osvobození z TV </w:t>
      </w:r>
      <w:r>
        <w:rPr>
          <w:szCs w:val="24"/>
        </w:rPr>
        <w:t>znamená, že žák v hodinách TV necvičí a není z TV klasifikován. Pokud je hodina tělocviku konečná v rozvrhu, m</w:t>
      </w:r>
      <w:r w:rsidR="00AF37B0">
        <w:rPr>
          <w:szCs w:val="24"/>
        </w:rPr>
        <w:t>oh</w:t>
      </w:r>
      <w:r>
        <w:rPr>
          <w:szCs w:val="24"/>
        </w:rPr>
        <w:t>ou rodiče žáka požádat o neúčast v hodinách.</w:t>
      </w:r>
    </w:p>
    <w:sectPr w:rsidR="0071331D" w:rsidSect="00B324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2552" w:right="851" w:bottom="426" w:left="851" w:header="709" w:footer="980" w:gutter="0"/>
      <w:cols w:space="708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020" w:rsidRDefault="002E4020">
      <w:r>
        <w:separator/>
      </w:r>
    </w:p>
  </w:endnote>
  <w:endnote w:type="continuationSeparator" w:id="0">
    <w:p w:rsidR="002E4020" w:rsidRDefault="002E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478" w:rsidRDefault="00B3247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10343" w:type="dxa"/>
      <w:tblLook w:val="04A0" w:firstRow="1" w:lastRow="0" w:firstColumn="1" w:lastColumn="0" w:noHBand="0" w:noVBand="1"/>
    </w:tblPr>
    <w:tblGrid>
      <w:gridCol w:w="3652"/>
      <w:gridCol w:w="3243"/>
      <w:gridCol w:w="3448"/>
    </w:tblGrid>
    <w:tr w:rsidR="00BB7519" w:rsidRPr="00BB7519" w:rsidTr="00BB7519">
      <w:trPr>
        <w:trHeight w:val="416"/>
      </w:trPr>
      <w:tc>
        <w:tcPr>
          <w:tcW w:w="3652" w:type="dxa"/>
          <w:tcBorders>
            <w:left w:val="nil"/>
            <w:bottom w:val="nil"/>
            <w:right w:val="nil"/>
          </w:tcBorders>
          <w:vAlign w:val="bottom"/>
        </w:tcPr>
        <w:p w:rsidR="00BB7519" w:rsidRPr="00BB7519" w:rsidRDefault="00BB7519" w:rsidP="00BB7519">
          <w:pPr>
            <w:pStyle w:val="Zkladntext"/>
            <w:tabs>
              <w:tab w:val="clear" w:pos="561"/>
              <w:tab w:val="clear" w:pos="5040"/>
            </w:tabs>
            <w:jc w:val="center"/>
            <w:rPr>
              <w:b w:val="0"/>
              <w:i/>
              <w:szCs w:val="24"/>
            </w:rPr>
          </w:pPr>
          <w:r w:rsidRPr="00BB7519">
            <w:rPr>
              <w:b w:val="0"/>
              <w:i/>
              <w:szCs w:val="24"/>
            </w:rPr>
            <w:t>Bankovní spojení: 36632771/0100</w:t>
          </w:r>
        </w:p>
      </w:tc>
      <w:tc>
        <w:tcPr>
          <w:tcW w:w="3243" w:type="dxa"/>
          <w:tcBorders>
            <w:left w:val="nil"/>
            <w:bottom w:val="nil"/>
            <w:right w:val="nil"/>
          </w:tcBorders>
          <w:vAlign w:val="bottom"/>
        </w:tcPr>
        <w:p w:rsidR="00BB7519" w:rsidRPr="00BB7519" w:rsidRDefault="00BB7519" w:rsidP="00BB7519">
          <w:pPr>
            <w:pStyle w:val="Zkladntext"/>
            <w:tabs>
              <w:tab w:val="clear" w:pos="561"/>
              <w:tab w:val="clear" w:pos="5040"/>
            </w:tabs>
            <w:jc w:val="center"/>
            <w:rPr>
              <w:b w:val="0"/>
              <w:i/>
              <w:szCs w:val="24"/>
            </w:rPr>
          </w:pPr>
          <w:r w:rsidRPr="00BB7519">
            <w:rPr>
              <w:b w:val="0"/>
              <w:i/>
              <w:szCs w:val="24"/>
            </w:rPr>
            <w:t>Telefon: 554 255 111</w:t>
          </w:r>
        </w:p>
      </w:tc>
      <w:tc>
        <w:tcPr>
          <w:tcW w:w="3448" w:type="dxa"/>
          <w:tcBorders>
            <w:left w:val="nil"/>
            <w:bottom w:val="nil"/>
            <w:right w:val="nil"/>
          </w:tcBorders>
          <w:vAlign w:val="bottom"/>
        </w:tcPr>
        <w:p w:rsidR="00BB7519" w:rsidRPr="00BB7519" w:rsidRDefault="00BB7519" w:rsidP="00BB7519">
          <w:pPr>
            <w:pStyle w:val="Zkladntext"/>
            <w:tabs>
              <w:tab w:val="clear" w:pos="561"/>
              <w:tab w:val="clear" w:pos="5040"/>
            </w:tabs>
            <w:jc w:val="center"/>
            <w:rPr>
              <w:b w:val="0"/>
              <w:i/>
              <w:szCs w:val="24"/>
            </w:rPr>
          </w:pPr>
          <w:r w:rsidRPr="00BB7519">
            <w:rPr>
              <w:b w:val="0"/>
              <w:i/>
              <w:szCs w:val="24"/>
            </w:rPr>
            <w:t>IČO: 00852635</w:t>
          </w:r>
        </w:p>
      </w:tc>
    </w:tr>
    <w:tr w:rsidR="00BB7519" w:rsidRPr="00BB7519" w:rsidTr="00BB7519">
      <w:trPr>
        <w:trHeight w:val="135"/>
      </w:trPr>
      <w:tc>
        <w:tcPr>
          <w:tcW w:w="3652" w:type="dxa"/>
          <w:tcBorders>
            <w:top w:val="nil"/>
            <w:left w:val="nil"/>
            <w:bottom w:val="nil"/>
            <w:right w:val="nil"/>
          </w:tcBorders>
        </w:tcPr>
        <w:p w:rsidR="00BB7519" w:rsidRPr="00BB7519" w:rsidRDefault="00B32478" w:rsidP="00BB7519">
          <w:pPr>
            <w:pStyle w:val="Zpat"/>
            <w:tabs>
              <w:tab w:val="clear" w:pos="4536"/>
              <w:tab w:val="clear" w:pos="9072"/>
            </w:tabs>
            <w:rPr>
              <w:b/>
              <w:i/>
              <w:szCs w:val="24"/>
            </w:rPr>
          </w:pPr>
          <w:r>
            <w:rPr>
              <w:i/>
              <w:szCs w:val="24"/>
            </w:rPr>
            <w:t>www.zsrymarov</w:t>
          </w:r>
          <w:bookmarkStart w:id="0" w:name="_GoBack"/>
          <w:bookmarkEnd w:id="0"/>
          <w:r w:rsidR="00BB7519" w:rsidRPr="00BB7519">
            <w:rPr>
              <w:i/>
              <w:szCs w:val="24"/>
            </w:rPr>
            <w:t>.cz</w:t>
          </w:r>
        </w:p>
      </w:tc>
      <w:tc>
        <w:tcPr>
          <w:tcW w:w="3243" w:type="dxa"/>
          <w:tcBorders>
            <w:top w:val="nil"/>
            <w:left w:val="nil"/>
            <w:bottom w:val="nil"/>
            <w:right w:val="nil"/>
          </w:tcBorders>
        </w:tcPr>
        <w:p w:rsidR="00BB7519" w:rsidRPr="00BB7519" w:rsidRDefault="00BB7519" w:rsidP="005C5A91">
          <w:pPr>
            <w:pStyle w:val="Zkladntext"/>
            <w:tabs>
              <w:tab w:val="clear" w:pos="561"/>
              <w:tab w:val="clear" w:pos="5040"/>
            </w:tabs>
            <w:jc w:val="left"/>
            <w:rPr>
              <w:b w:val="0"/>
              <w:i/>
              <w:szCs w:val="24"/>
            </w:rPr>
          </w:pPr>
        </w:p>
      </w:tc>
      <w:tc>
        <w:tcPr>
          <w:tcW w:w="3448" w:type="dxa"/>
          <w:tcBorders>
            <w:top w:val="nil"/>
            <w:left w:val="nil"/>
            <w:bottom w:val="nil"/>
            <w:right w:val="nil"/>
          </w:tcBorders>
        </w:tcPr>
        <w:p w:rsidR="00BB7519" w:rsidRPr="00BB7519" w:rsidRDefault="00BB7519" w:rsidP="005C5A91">
          <w:pPr>
            <w:pStyle w:val="Zkladntext"/>
            <w:tabs>
              <w:tab w:val="clear" w:pos="561"/>
              <w:tab w:val="clear" w:pos="5040"/>
            </w:tabs>
            <w:jc w:val="left"/>
            <w:rPr>
              <w:b w:val="0"/>
              <w:i/>
              <w:szCs w:val="24"/>
            </w:rPr>
          </w:pPr>
        </w:p>
      </w:tc>
    </w:tr>
  </w:tbl>
  <w:p w:rsidR="00BB7519" w:rsidRPr="00BB7519" w:rsidRDefault="00BB7519" w:rsidP="00BB7519">
    <w:pPr>
      <w:pStyle w:val="Zkladntext"/>
      <w:tabs>
        <w:tab w:val="clear" w:pos="561"/>
        <w:tab w:val="clear" w:pos="5040"/>
      </w:tabs>
      <w:jc w:val="left"/>
      <w:rPr>
        <w:b w:val="0"/>
        <w:i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478" w:rsidRDefault="00B3247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020" w:rsidRDefault="002E4020">
      <w:r>
        <w:separator/>
      </w:r>
    </w:p>
  </w:footnote>
  <w:footnote w:type="continuationSeparator" w:id="0">
    <w:p w:rsidR="002E4020" w:rsidRDefault="002E4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478" w:rsidRDefault="00B3247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470" w:rsidRDefault="0048245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A836C67" wp14:editId="4EE28B7A">
          <wp:simplePos x="0" y="0"/>
          <wp:positionH relativeFrom="column">
            <wp:posOffset>393065</wp:posOffset>
          </wp:positionH>
          <wp:positionV relativeFrom="paragraph">
            <wp:posOffset>-70485</wp:posOffset>
          </wp:positionV>
          <wp:extent cx="1075690" cy="123825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7B0">
      <w:rPr>
        <w:noProof/>
        <w:lang w:eastAsia="cs-CZ"/>
      </w:rPr>
      <mc:AlternateContent>
        <mc:Choice Requires="wps">
          <w:drawing>
            <wp:anchor distT="0" distB="0" distL="114935" distR="114935" simplePos="0" relativeHeight="251659264" behindDoc="0" locked="0" layoutInCell="1" allowOverlap="1" wp14:anchorId="640D9BEA" wp14:editId="79233C9E">
              <wp:simplePos x="0" y="0"/>
              <wp:positionH relativeFrom="column">
                <wp:posOffset>1669415</wp:posOffset>
              </wp:positionH>
              <wp:positionV relativeFrom="paragraph">
                <wp:posOffset>-68580</wp:posOffset>
              </wp:positionV>
              <wp:extent cx="3906520" cy="8020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6520" cy="8020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470" w:rsidRPr="004C3541" w:rsidRDefault="00085470" w:rsidP="00AF37B0">
                          <w:pPr>
                            <w:pStyle w:val="Nadpis1"/>
                            <w:tabs>
                              <w:tab w:val="left" w:pos="0"/>
                            </w:tabs>
                            <w:rPr>
                              <w:rFonts w:ascii="Times New Roman" w:hAnsi="Times New Roman"/>
                              <w:sz w:val="52"/>
                              <w:szCs w:val="5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C3541">
                            <w:rPr>
                              <w:rFonts w:ascii="Times New Roman" w:hAnsi="Times New Roman"/>
                              <w:sz w:val="52"/>
                              <w:szCs w:val="5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Základní škola </w:t>
                          </w:r>
                          <w:r>
                            <w:rPr>
                              <w:rFonts w:ascii="Times New Roman" w:hAnsi="Times New Roman"/>
                              <w:sz w:val="52"/>
                              <w:szCs w:val="5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Rýmařov</w:t>
                          </w:r>
                        </w:p>
                        <w:p w:rsidR="00085470" w:rsidRPr="004C3541" w:rsidRDefault="00085470" w:rsidP="00AF37B0">
                          <w:pPr>
                            <w:pStyle w:val="Nadpis2"/>
                            <w:tabs>
                              <w:tab w:val="left" w:pos="0"/>
                            </w:tabs>
                            <w:rPr>
                              <w:rFonts w:ascii="Times New Roman" w:hAnsi="Times New Roman"/>
                              <w:sz w:val="26"/>
                              <w:szCs w:val="2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Jelínkova 1</w:t>
                          </w:r>
                          <w:r w:rsidRPr="004C3541">
                            <w:rPr>
                              <w:rFonts w:ascii="Times New Roman" w:hAnsi="Times New Roman"/>
                              <w:sz w:val="26"/>
                              <w:szCs w:val="2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795 01 Rýmařov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1.45pt;margin-top:-5.4pt;width:307.6pt;height:63.1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" stroked="f">
              <v:fill opacity="0"/>
              <v:textbox inset="0,0,0,0">
                <w:txbxContent>
                  <w:p w:rsidR="00085470" w:rsidRPr="004C3541" w:rsidRDefault="00085470" w:rsidP="00AF37B0">
                    <w:pPr>
                      <w:pStyle w:val="Nadpis1"/>
                      <w:tabs>
                        <w:tab w:val="left" w:pos="0"/>
                      </w:tabs>
                      <w:rPr>
                        <w:rFonts w:ascii="Times New Roman" w:hAnsi="Times New Roman"/>
                        <w:sz w:val="52"/>
                        <w:szCs w:val="5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4C3541">
                      <w:rPr>
                        <w:rFonts w:ascii="Times New Roman" w:hAnsi="Times New Roman"/>
                        <w:sz w:val="52"/>
                        <w:szCs w:val="5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Základní škola </w:t>
                    </w:r>
                    <w:r>
                      <w:rPr>
                        <w:rFonts w:ascii="Times New Roman" w:hAnsi="Times New Roman"/>
                        <w:sz w:val="52"/>
                        <w:szCs w:val="5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Rýmařov</w:t>
                    </w:r>
                  </w:p>
                  <w:p w:rsidR="00085470" w:rsidRPr="004C3541" w:rsidRDefault="00085470" w:rsidP="00AF37B0">
                    <w:pPr>
                      <w:pStyle w:val="Nadpis2"/>
                      <w:tabs>
                        <w:tab w:val="left" w:pos="0"/>
                      </w:tabs>
                      <w:rPr>
                        <w:rFonts w:ascii="Times New Roman" w:hAnsi="Times New Roman"/>
                        <w:sz w:val="26"/>
                        <w:szCs w:val="2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Times New Roman" w:hAnsi="Times New Roman"/>
                        <w:sz w:val="26"/>
                        <w:szCs w:val="2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Jelínkova 1</w:t>
                    </w:r>
                    <w:r w:rsidRPr="004C3541">
                      <w:rPr>
                        <w:rFonts w:ascii="Times New Roman" w:hAnsi="Times New Roman"/>
                        <w:sz w:val="26"/>
                        <w:szCs w:val="2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sz w:val="26"/>
                        <w:szCs w:val="2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795 01 Rýmařov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478" w:rsidRDefault="00B3247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567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E8"/>
    <w:rsid w:val="00085470"/>
    <w:rsid w:val="002E4020"/>
    <w:rsid w:val="0048245E"/>
    <w:rsid w:val="004C3541"/>
    <w:rsid w:val="0071331D"/>
    <w:rsid w:val="009601E8"/>
    <w:rsid w:val="00AF37B0"/>
    <w:rsid w:val="00B32478"/>
    <w:rsid w:val="00BB25CA"/>
    <w:rsid w:val="00BB7519"/>
    <w:rsid w:val="00D7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sz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jc w:val="center"/>
      <w:outlineLvl w:val="0"/>
    </w:pPr>
    <w:rPr>
      <w:rFonts w:ascii="Book Antiqua" w:hAnsi="Book Antiqua"/>
      <w:b/>
      <w:bCs/>
      <w:sz w:val="4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rFonts w:ascii="Book Antiqua" w:hAnsi="Book Antiqua"/>
      <w:b/>
      <w:bCs/>
      <w:sz w:val="36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8Num3z0">
    <w:name w:val="WW8Num3z0"/>
    <w:rPr>
      <w:rFonts w:ascii="Wingdings" w:hAnsi="Wingdings" w:cs="StarSymbol"/>
      <w:sz w:val="18"/>
      <w:szCs w:val="18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Pr>
      <w:rFonts w:ascii="Wingdings" w:hAnsi="Wingdings" w:cs="StarSymbol"/>
      <w:sz w:val="18"/>
      <w:szCs w:val="18"/>
    </w:rPr>
  </w:style>
  <w:style w:type="character" w:customStyle="1" w:styleId="WW8Num4z1">
    <w:name w:val="WW8Num4z1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Standardnpsmoodstavce1">
    <w:name w:val="Standardní písmo odstavce1"/>
  </w:style>
  <w:style w:type="character" w:styleId="Hypertextovodkaz">
    <w:name w:val="Hyperlink"/>
    <w:basedOn w:val="Standardnpsmoodstavce1"/>
    <w:semiHidden/>
    <w:rPr>
      <w:color w:val="0000FF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semiHidden/>
    <w:pPr>
      <w:tabs>
        <w:tab w:val="left" w:pos="561"/>
        <w:tab w:val="left" w:pos="5040"/>
      </w:tabs>
      <w:jc w:val="both"/>
    </w:pPr>
    <w:rPr>
      <w:b/>
      <w:bCs/>
    </w:rPr>
  </w:style>
  <w:style w:type="paragraph" w:styleId="Seznam">
    <w:name w:val="List"/>
    <w:basedOn w:val="Zkladntext"/>
    <w:semiHidden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Adresanaoblku">
    <w:name w:val="envelope address"/>
    <w:basedOn w:val="Normln"/>
    <w:semiHidden/>
    <w:pPr>
      <w:ind w:left="2880"/>
    </w:pPr>
    <w:rPr>
      <w:rFonts w:ascii="Book Antiqua" w:hAnsi="Book Antiqua" w:cs="Arial"/>
      <w:b/>
      <w:sz w:val="32"/>
      <w:szCs w:val="24"/>
    </w:rPr>
  </w:style>
  <w:style w:type="paragraph" w:styleId="Zptenadresanaoblku">
    <w:name w:val="envelope return"/>
    <w:basedOn w:val="Normln"/>
    <w:semiHidden/>
    <w:rPr>
      <w:rFonts w:ascii="Book Antiqua" w:hAnsi="Book Antiqua" w:cs="Arial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customStyle="1" w:styleId="Obsahrmce">
    <w:name w:val="Obsah rámce"/>
    <w:basedOn w:val="Zkladntext"/>
  </w:style>
  <w:style w:type="paragraph" w:styleId="Textbubliny">
    <w:name w:val="Balloon Text"/>
    <w:basedOn w:val="Normln"/>
    <w:link w:val="TextbublinyChar"/>
    <w:uiPriority w:val="99"/>
    <w:semiHidden/>
    <w:unhideWhenUsed/>
    <w:rsid w:val="0008547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470"/>
    <w:rPr>
      <w:rFonts w:ascii="Tahoma" w:hAnsi="Tahoma" w:cs="Tahoma"/>
      <w:sz w:val="16"/>
      <w:szCs w:val="16"/>
      <w:lang w:eastAsia="ar-SA"/>
    </w:rPr>
  </w:style>
  <w:style w:type="table" w:styleId="Mkatabulky">
    <w:name w:val="Table Grid"/>
    <w:basedOn w:val="Normlntabulka"/>
    <w:uiPriority w:val="59"/>
    <w:rsid w:val="00BB7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sz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jc w:val="center"/>
      <w:outlineLvl w:val="0"/>
    </w:pPr>
    <w:rPr>
      <w:rFonts w:ascii="Book Antiqua" w:hAnsi="Book Antiqua"/>
      <w:b/>
      <w:bCs/>
      <w:sz w:val="4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rFonts w:ascii="Book Antiqua" w:hAnsi="Book Antiqua"/>
      <w:b/>
      <w:bCs/>
      <w:sz w:val="36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8Num3z0">
    <w:name w:val="WW8Num3z0"/>
    <w:rPr>
      <w:rFonts w:ascii="Wingdings" w:hAnsi="Wingdings" w:cs="StarSymbol"/>
      <w:sz w:val="18"/>
      <w:szCs w:val="18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Pr>
      <w:rFonts w:ascii="Wingdings" w:hAnsi="Wingdings" w:cs="StarSymbol"/>
      <w:sz w:val="18"/>
      <w:szCs w:val="18"/>
    </w:rPr>
  </w:style>
  <w:style w:type="character" w:customStyle="1" w:styleId="WW8Num4z1">
    <w:name w:val="WW8Num4z1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Standardnpsmoodstavce1">
    <w:name w:val="Standardní písmo odstavce1"/>
  </w:style>
  <w:style w:type="character" w:styleId="Hypertextovodkaz">
    <w:name w:val="Hyperlink"/>
    <w:basedOn w:val="Standardnpsmoodstavce1"/>
    <w:semiHidden/>
    <w:rPr>
      <w:color w:val="0000FF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semiHidden/>
    <w:pPr>
      <w:tabs>
        <w:tab w:val="left" w:pos="561"/>
        <w:tab w:val="left" w:pos="5040"/>
      </w:tabs>
      <w:jc w:val="both"/>
    </w:pPr>
    <w:rPr>
      <w:b/>
      <w:bCs/>
    </w:rPr>
  </w:style>
  <w:style w:type="paragraph" w:styleId="Seznam">
    <w:name w:val="List"/>
    <w:basedOn w:val="Zkladntext"/>
    <w:semiHidden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Adresanaoblku">
    <w:name w:val="envelope address"/>
    <w:basedOn w:val="Normln"/>
    <w:semiHidden/>
    <w:pPr>
      <w:ind w:left="2880"/>
    </w:pPr>
    <w:rPr>
      <w:rFonts w:ascii="Book Antiqua" w:hAnsi="Book Antiqua" w:cs="Arial"/>
      <w:b/>
      <w:sz w:val="32"/>
      <w:szCs w:val="24"/>
    </w:rPr>
  </w:style>
  <w:style w:type="paragraph" w:styleId="Zptenadresanaoblku">
    <w:name w:val="envelope return"/>
    <w:basedOn w:val="Normln"/>
    <w:semiHidden/>
    <w:rPr>
      <w:rFonts w:ascii="Book Antiqua" w:hAnsi="Book Antiqua" w:cs="Arial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customStyle="1" w:styleId="Obsahrmce">
    <w:name w:val="Obsah rámce"/>
    <w:basedOn w:val="Zkladntext"/>
  </w:style>
  <w:style w:type="paragraph" w:styleId="Textbubliny">
    <w:name w:val="Balloon Text"/>
    <w:basedOn w:val="Normln"/>
    <w:link w:val="TextbublinyChar"/>
    <w:uiPriority w:val="99"/>
    <w:semiHidden/>
    <w:unhideWhenUsed/>
    <w:rsid w:val="0008547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470"/>
    <w:rPr>
      <w:rFonts w:ascii="Tahoma" w:hAnsi="Tahoma" w:cs="Tahoma"/>
      <w:sz w:val="16"/>
      <w:szCs w:val="16"/>
      <w:lang w:eastAsia="ar-SA"/>
    </w:rPr>
  </w:style>
  <w:style w:type="table" w:styleId="Mkatabulky">
    <w:name w:val="Table Grid"/>
    <w:basedOn w:val="Normlntabulka"/>
    <w:uiPriority w:val="59"/>
    <w:rsid w:val="00BB7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Links>
    <vt:vector size="6" baseType="variant">
      <vt:variant>
        <vt:i4>4784213</vt:i4>
      </vt:variant>
      <vt:variant>
        <vt:i4>0</vt:i4>
      </vt:variant>
      <vt:variant>
        <vt:i4>0</vt:i4>
      </vt:variant>
      <vt:variant>
        <vt:i4>5</vt:i4>
      </vt:variant>
      <vt:variant>
        <vt:lpwstr>http://www.zsmojmir.uhedu.cz/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Brokl</dc:creator>
  <cp:lastModifiedBy>Petr Palla</cp:lastModifiedBy>
  <cp:revision>4</cp:revision>
  <cp:lastPrinted>2012-06-22T06:52:00Z</cp:lastPrinted>
  <dcterms:created xsi:type="dcterms:W3CDTF">2012-06-21T22:20:00Z</dcterms:created>
  <dcterms:modified xsi:type="dcterms:W3CDTF">2012-06-22T06:54:00Z</dcterms:modified>
</cp:coreProperties>
</file>